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326824" w14:textId="099885B4" w:rsidR="00B358D7" w:rsidRPr="00B358D7" w:rsidRDefault="00B358D7" w:rsidP="00B358D7">
      <w:bookmarkStart w:id="0" w:name="_GoBack"/>
      <w:bookmarkEnd w:id="0"/>
      <w:r w:rsidRPr="00B358D7">
        <w:t xml:space="preserve">This letter serves to confirm that the individual </w:t>
      </w:r>
      <w:r w:rsidR="00C71433">
        <w:t xml:space="preserve">holding this letter </w:t>
      </w:r>
      <w:r w:rsidRPr="00B358D7">
        <w:t xml:space="preserve">is a </w:t>
      </w:r>
      <w:r w:rsidR="00FE0A60">
        <w:t>(Company Name)</w:t>
      </w:r>
      <w:r w:rsidRPr="00B358D7">
        <w:t xml:space="preserve"> employee </w:t>
      </w:r>
      <w:r w:rsidR="00FE0A60">
        <w:t>which is a construction company that is actively providing essential construction services.</w:t>
      </w:r>
      <w:r w:rsidRPr="00B358D7">
        <w:t xml:space="preserve">  Despite the recent restrictions on work and travel outside of the home, our jobsites remain open during the COVID-19 outbreak to provide essential services to our communities.</w:t>
      </w:r>
    </w:p>
    <w:p w14:paraId="49D1EEF1" w14:textId="77777777" w:rsidR="00B358D7" w:rsidRPr="00B358D7" w:rsidRDefault="00B358D7" w:rsidP="00B358D7"/>
    <w:p w14:paraId="15C8606E" w14:textId="7C5B88EC" w:rsidR="00B358D7" w:rsidRPr="00B358D7" w:rsidRDefault="00C71433" w:rsidP="00B358D7">
      <w:r>
        <w:t>Labeled as an Essential Business</w:t>
      </w:r>
      <w:r w:rsidR="00B358D7" w:rsidRPr="00B358D7">
        <w:t xml:space="preserve"> during this COVID-19 pandemic</w:t>
      </w:r>
      <w:r>
        <w:t>, construction is providing essential services to the community</w:t>
      </w:r>
      <w:r w:rsidR="00B358D7" w:rsidRPr="00B358D7">
        <w:t xml:space="preserve">.  </w:t>
      </w:r>
      <w:r>
        <w:t>The holder of this letter is providing those essential services as an employee of (Company Name)</w:t>
      </w:r>
      <w:r w:rsidR="00B358D7" w:rsidRPr="00B358D7">
        <w:t>.</w:t>
      </w:r>
    </w:p>
    <w:p w14:paraId="43281D60" w14:textId="77777777" w:rsidR="00B358D7" w:rsidRPr="00B358D7" w:rsidRDefault="00B358D7" w:rsidP="00B358D7"/>
    <w:p w14:paraId="74FBB54D" w14:textId="77777777" w:rsidR="00B358D7" w:rsidRPr="00B358D7" w:rsidRDefault="00B358D7" w:rsidP="00B358D7">
      <w:r w:rsidRPr="00B358D7">
        <w:t>If you require additional confirmation of employment or information, please contact:</w:t>
      </w:r>
    </w:p>
    <w:p w14:paraId="77674B79" w14:textId="77777777" w:rsidR="00B358D7" w:rsidRPr="00B358D7" w:rsidRDefault="00B358D7" w:rsidP="00B358D7"/>
    <w:p w14:paraId="50C74E94" w14:textId="5499E40A" w:rsidR="00B358D7" w:rsidRPr="00B358D7" w:rsidRDefault="00C71433" w:rsidP="00B358D7">
      <w:r>
        <w:t>Company Name</w:t>
      </w:r>
      <w:r w:rsidR="00B358D7" w:rsidRPr="00B358D7">
        <w:t xml:space="preserve"> – </w:t>
      </w:r>
      <w:r>
        <w:t>Contact Number</w:t>
      </w:r>
      <w:r w:rsidR="00B358D7" w:rsidRPr="00B358D7">
        <w:t xml:space="preserve"> during the hours of 8:00 am to 5:00 pm </w:t>
      </w:r>
    </w:p>
    <w:p w14:paraId="091E53B8" w14:textId="13F68C77" w:rsidR="00B358D7" w:rsidRPr="00B358D7" w:rsidRDefault="00B358D7" w:rsidP="00B358D7">
      <w:r w:rsidRPr="00B358D7">
        <w:t xml:space="preserve">After hours contact – </w:t>
      </w:r>
      <w:r w:rsidR="00C71433">
        <w:t>Name</w:t>
      </w:r>
      <w:r w:rsidRPr="00B358D7">
        <w:t xml:space="preserve"> – </w:t>
      </w:r>
      <w:r w:rsidR="00C71433">
        <w:t>Phone Number</w:t>
      </w:r>
    </w:p>
    <w:p w14:paraId="6D347711" w14:textId="77777777" w:rsidR="00A9204E" w:rsidRDefault="00A9204E"/>
    <w:sectPr w:rsidR="00A9204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7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>
    <w:abstractNumId w:val="19"/>
  </w:num>
  <w:num w:numId="2">
    <w:abstractNumId w:val="12"/>
  </w:num>
  <w:num w:numId="3">
    <w:abstractNumId w:val="10"/>
  </w:num>
  <w:num w:numId="4">
    <w:abstractNumId w:val="21"/>
  </w:num>
  <w:num w:numId="5">
    <w:abstractNumId w:val="13"/>
  </w:num>
  <w:num w:numId="6">
    <w:abstractNumId w:val="16"/>
  </w:num>
  <w:num w:numId="7">
    <w:abstractNumId w:val="18"/>
  </w:num>
  <w:num w:numId="8">
    <w:abstractNumId w:val="9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  <w:num w:numId="13">
    <w:abstractNumId w:val="8"/>
  </w:num>
  <w:num w:numId="14">
    <w:abstractNumId w:val="3"/>
  </w:num>
  <w:num w:numId="15">
    <w:abstractNumId w:val="2"/>
  </w:num>
  <w:num w:numId="16">
    <w:abstractNumId w:val="1"/>
  </w:num>
  <w:num w:numId="17">
    <w:abstractNumId w:val="0"/>
  </w:num>
  <w:num w:numId="18">
    <w:abstractNumId w:val="14"/>
  </w:num>
  <w:num w:numId="19">
    <w:abstractNumId w:val="15"/>
  </w:num>
  <w:num w:numId="20">
    <w:abstractNumId w:val="20"/>
  </w:num>
  <w:num w:numId="21">
    <w:abstractNumId w:val="17"/>
  </w:num>
  <w:num w:numId="22">
    <w:abstractNumId w:val="11"/>
  </w:num>
  <w:num w:numId="2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58D7"/>
    <w:rsid w:val="000A7339"/>
    <w:rsid w:val="00645252"/>
    <w:rsid w:val="006D3D74"/>
    <w:rsid w:val="0083569A"/>
    <w:rsid w:val="00A9204E"/>
    <w:rsid w:val="00B358D7"/>
    <w:rsid w:val="00C71433"/>
    <w:rsid w:val="00FE0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069A7D"/>
  <w15:chartTrackingRefBased/>
  <w15:docId w15:val="{543C315B-22C4-489B-B445-6516EC029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farrr\AppData\Roaming\Microsoft\Templates\Single%20spaced%20(blank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2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Single spaced (blank)</Template>
  <TotalTime>1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Farr, Richard</dc:creator>
  <cp:keywords/>
  <dc:description/>
  <cp:lastModifiedBy>Emily Steinmetz</cp:lastModifiedBy>
  <cp:revision>2</cp:revision>
  <dcterms:created xsi:type="dcterms:W3CDTF">2020-03-26T15:51:00Z</dcterms:created>
  <dcterms:modified xsi:type="dcterms:W3CDTF">2020-03-26T15:51:00Z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